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DC5" w:rsidRDefault="002254AB">
      <w:pPr>
        <w:pStyle w:val="0"/>
        <w:spacing w:line="620" w:lineRule="exact"/>
      </w:pPr>
      <w:r>
        <w:rPr>
          <w:rFonts w:hint="eastAsia"/>
        </w:rPr>
        <w:t>报名表</w:t>
      </w:r>
    </w:p>
    <w:tbl>
      <w:tblPr>
        <w:tblpPr w:leftFromText="180" w:rightFromText="180" w:vertAnchor="text" w:horzAnchor="margin" w:tblpXSpec="center" w:tblpY="1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54"/>
        <w:gridCol w:w="935"/>
        <w:gridCol w:w="324"/>
        <w:gridCol w:w="1162"/>
        <w:gridCol w:w="1170"/>
        <w:gridCol w:w="980"/>
        <w:gridCol w:w="391"/>
        <w:gridCol w:w="819"/>
        <w:gridCol w:w="460"/>
        <w:gridCol w:w="548"/>
        <w:gridCol w:w="1108"/>
      </w:tblGrid>
      <w:tr w:rsidR="00563DC5">
        <w:trPr>
          <w:cantSplit/>
          <w:trHeight w:val="534"/>
        </w:trPr>
        <w:tc>
          <w:tcPr>
            <w:tcW w:w="854" w:type="dxa"/>
            <w:noWrap/>
            <w:vAlign w:val="center"/>
          </w:tcPr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9" w:type="dxa"/>
            <w:gridSpan w:val="2"/>
            <w:noWrap/>
            <w:vAlign w:val="center"/>
          </w:tcPr>
          <w:p w:rsidR="00563DC5" w:rsidRDefault="00563DC5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0" w:type="dxa"/>
            <w:noWrap/>
            <w:vAlign w:val="center"/>
          </w:tcPr>
          <w:p w:rsidR="00563DC5" w:rsidRDefault="00563DC5">
            <w:pPr>
              <w:spacing w:line="400" w:lineRule="exact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rPr>
                <w:sz w:val="24"/>
              </w:rPr>
            </w:pPr>
          </w:p>
        </w:tc>
        <w:tc>
          <w:tcPr>
            <w:tcW w:w="1656" w:type="dxa"/>
            <w:gridSpan w:val="2"/>
            <w:vMerge w:val="restart"/>
            <w:noWrap/>
            <w:vAlign w:val="center"/>
          </w:tcPr>
          <w:p w:rsidR="00563DC5" w:rsidRDefault="00563DC5">
            <w:pPr>
              <w:spacing w:line="400" w:lineRule="exact"/>
              <w:rPr>
                <w:sz w:val="24"/>
              </w:rPr>
            </w:pPr>
          </w:p>
          <w:p w:rsidR="00563DC5" w:rsidRDefault="00563DC5" w:rsidP="00C43224">
            <w:pPr>
              <w:spacing w:line="400" w:lineRule="exact"/>
              <w:ind w:firstLineChars="49" w:firstLine="118"/>
              <w:rPr>
                <w:sz w:val="24"/>
              </w:rPr>
            </w:pPr>
          </w:p>
        </w:tc>
      </w:tr>
      <w:tr w:rsidR="00563DC5">
        <w:trPr>
          <w:cantSplit/>
          <w:trHeight w:val="551"/>
        </w:trPr>
        <w:tc>
          <w:tcPr>
            <w:tcW w:w="854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59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70" w:type="dxa"/>
            <w:noWrap/>
            <w:vAlign w:val="center"/>
          </w:tcPr>
          <w:p w:rsidR="00563DC5" w:rsidRDefault="00563DC5">
            <w:pPr>
              <w:spacing w:line="360" w:lineRule="exact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2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611"/>
        </w:trPr>
        <w:tc>
          <w:tcPr>
            <w:tcW w:w="854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9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62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170" w:type="dxa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2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708"/>
        </w:trPr>
        <w:tc>
          <w:tcPr>
            <w:tcW w:w="854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3591" w:type="dxa"/>
            <w:gridSpan w:val="4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熟悉专业、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1279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2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475"/>
        </w:trPr>
        <w:tc>
          <w:tcPr>
            <w:tcW w:w="854" w:type="dxa"/>
            <w:vMerge w:val="restart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学历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学位</w:t>
            </w:r>
          </w:p>
        </w:tc>
        <w:tc>
          <w:tcPr>
            <w:tcW w:w="935" w:type="dxa"/>
            <w:vMerge w:val="restart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vMerge w:val="restart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935" w:type="dxa"/>
            <w:gridSpan w:val="4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490"/>
        </w:trPr>
        <w:tc>
          <w:tcPr>
            <w:tcW w:w="854" w:type="dxa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pacing w:val="-6"/>
                <w:sz w:val="24"/>
              </w:rPr>
            </w:pPr>
          </w:p>
        </w:tc>
        <w:tc>
          <w:tcPr>
            <w:tcW w:w="935" w:type="dxa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656" w:type="dxa"/>
            <w:gridSpan w:val="3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35" w:type="dxa"/>
            <w:gridSpan w:val="4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141"/>
        </w:trPr>
        <w:tc>
          <w:tcPr>
            <w:tcW w:w="854" w:type="dxa"/>
            <w:vMerge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5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935" w:type="dxa"/>
            <w:gridSpan w:val="4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708"/>
        </w:trPr>
        <w:tc>
          <w:tcPr>
            <w:tcW w:w="1789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71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报考职位</w:t>
            </w:r>
          </w:p>
        </w:tc>
        <w:tc>
          <w:tcPr>
            <w:tcW w:w="2935" w:type="dxa"/>
            <w:gridSpan w:val="4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663"/>
        </w:trPr>
        <w:tc>
          <w:tcPr>
            <w:tcW w:w="1789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80" w:type="dxa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210" w:type="dxa"/>
            <w:gridSpan w:val="2"/>
            <w:noWrap/>
            <w:vAlign w:val="center"/>
          </w:tcPr>
          <w:p w:rsidR="00563DC5" w:rsidRDefault="00563DC5">
            <w:pPr>
              <w:spacing w:line="360" w:lineRule="exact"/>
              <w:rPr>
                <w:sz w:val="24"/>
              </w:rPr>
            </w:pPr>
          </w:p>
        </w:tc>
        <w:tc>
          <w:tcPr>
            <w:tcW w:w="1008" w:type="dxa"/>
            <w:gridSpan w:val="2"/>
            <w:noWrap/>
            <w:vAlign w:val="center"/>
          </w:tcPr>
          <w:p w:rsidR="00563DC5" w:rsidRDefault="002254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108" w:type="dxa"/>
            <w:noWrap/>
            <w:vAlign w:val="center"/>
          </w:tcPr>
          <w:p w:rsidR="00563DC5" w:rsidRDefault="00563DC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63DC5">
        <w:trPr>
          <w:cantSplit/>
          <w:trHeight w:val="7054"/>
        </w:trPr>
        <w:tc>
          <w:tcPr>
            <w:tcW w:w="854" w:type="dxa"/>
            <w:noWrap/>
            <w:vAlign w:val="center"/>
          </w:tcPr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563DC5" w:rsidRDefault="00225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897" w:type="dxa"/>
            <w:gridSpan w:val="10"/>
            <w:noWrap/>
            <w:vAlign w:val="center"/>
          </w:tcPr>
          <w:p w:rsidR="00563DC5" w:rsidRDefault="00563DC5">
            <w:pPr>
              <w:spacing w:line="400" w:lineRule="exact"/>
              <w:rPr>
                <w:sz w:val="24"/>
              </w:rPr>
            </w:pPr>
          </w:p>
        </w:tc>
      </w:tr>
    </w:tbl>
    <w:p w:rsidR="00563DC5" w:rsidRDefault="00563DC5" w:rsidP="00C43224"/>
    <w:sectPr w:rsidR="00563DC5" w:rsidSect="00563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54AB" w:rsidRDefault="002254AB" w:rsidP="00C43224">
      <w:r>
        <w:separator/>
      </w:r>
    </w:p>
  </w:endnote>
  <w:endnote w:type="continuationSeparator" w:id="1">
    <w:p w:rsidR="002254AB" w:rsidRDefault="002254AB" w:rsidP="00C432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54AB" w:rsidRDefault="002254AB" w:rsidP="00C43224">
      <w:r>
        <w:separator/>
      </w:r>
    </w:p>
  </w:footnote>
  <w:footnote w:type="continuationSeparator" w:id="1">
    <w:p w:rsidR="002254AB" w:rsidRDefault="002254AB" w:rsidP="00C432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abstractNum w:abstractNumId="2">
    <w:nsid w:val="00000003"/>
    <w:multiLevelType w:val="singleLevel"/>
    <w:tmpl w:val="0000000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32204F"/>
    <w:rsid w:val="002254AB"/>
    <w:rsid w:val="00563DC5"/>
    <w:rsid w:val="00C43224"/>
    <w:rsid w:val="0A32204F"/>
    <w:rsid w:val="2460486F"/>
    <w:rsid w:val="2F9031E0"/>
    <w:rsid w:val="563F0F01"/>
    <w:rsid w:val="7C830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3D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63DC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</w:rPr>
  </w:style>
  <w:style w:type="paragraph" w:styleId="a4">
    <w:name w:val="Title"/>
    <w:basedOn w:val="a"/>
    <w:qFormat/>
    <w:rsid w:val="00563DC5"/>
    <w:pPr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paragraph" w:customStyle="1" w:styleId="0">
    <w:name w:val="标题0"/>
    <w:basedOn w:val="a"/>
    <w:next w:val="a4"/>
    <w:qFormat/>
    <w:rsid w:val="00563DC5"/>
    <w:pPr>
      <w:spacing w:line="720" w:lineRule="exact"/>
      <w:jc w:val="center"/>
    </w:pPr>
    <w:rPr>
      <w:rFonts w:ascii="方正小标宋简体" w:eastAsia="方正小标宋简体" w:hAnsi="Times New Roman" w:cs="Times New Roman"/>
      <w:spacing w:val="12"/>
      <w:w w:val="90"/>
      <w:sz w:val="44"/>
    </w:rPr>
  </w:style>
  <w:style w:type="paragraph" w:styleId="a5">
    <w:name w:val="header"/>
    <w:basedOn w:val="a"/>
    <w:link w:val="Char"/>
    <w:rsid w:val="00C43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432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余承峰</dc:creator>
  <cp:lastModifiedBy>阮永富</cp:lastModifiedBy>
  <cp:revision>2</cp:revision>
  <cp:lastPrinted>2020-09-22T02:47:00Z</cp:lastPrinted>
  <dcterms:created xsi:type="dcterms:W3CDTF">2020-09-21T09:19:00Z</dcterms:created>
  <dcterms:modified xsi:type="dcterms:W3CDTF">2021-03-25T02:20:00Z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549CE5E2A8094CD58832C002E2B54983</vt:lpwstr>
  </property>
</Properties>
</file>